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C3405A" w:rsidRPr="00C3405A" w:rsidRDefault="00581E2E" w:rsidP="00C3405A">
      <w:pPr>
        <w:rPr>
          <w:rFonts w:ascii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C3405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B2C19A8" wp14:editId="15E132BA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  <w:r w:rsidR="006F2733">
        <w:rPr>
          <w:sz w:val="28"/>
          <w:szCs w:val="28"/>
        </w:rPr>
        <w:tab/>
      </w:r>
    </w:p>
    <w:p w:rsidR="00C3405A" w:rsidRPr="00C3405A" w:rsidRDefault="00C3405A" w:rsidP="00C3405A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b/>
          <w:sz w:val="28"/>
          <w:szCs w:val="28"/>
          <w:lang w:eastAsia="en-US"/>
        </w:rPr>
        <w:t>ГЛАВА ХАНТЫ-МАНСИЙСКОГО РАЙОНА</w:t>
      </w: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C3405A" w:rsidRPr="00C3405A" w:rsidRDefault="00C3405A" w:rsidP="00C3405A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C3405A" w:rsidRPr="00C3405A" w:rsidRDefault="00C3405A" w:rsidP="00C3405A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C3405A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BE7340">
        <w:rPr>
          <w:rFonts w:ascii="Times New Roman" w:hAnsi="Times New Roman" w:cs="Times New Roman"/>
          <w:sz w:val="28"/>
          <w:szCs w:val="28"/>
          <w:lang w:eastAsia="en-US"/>
        </w:rPr>
        <w:t>21.02.2025</w:t>
      </w:r>
      <w:r w:rsidRPr="00C3405A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</w:t>
      </w:r>
      <w:r w:rsidR="00BE7340"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  <w:r w:rsidRPr="00C3405A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BE7340">
        <w:rPr>
          <w:rFonts w:ascii="Times New Roman" w:hAnsi="Times New Roman" w:cs="Times New Roman"/>
          <w:sz w:val="28"/>
          <w:szCs w:val="28"/>
          <w:lang w:eastAsia="en-US"/>
        </w:rPr>
        <w:t>4-пг</w:t>
      </w:r>
    </w:p>
    <w:p w:rsidR="00C3405A" w:rsidRPr="00C3405A" w:rsidRDefault="00C3405A" w:rsidP="00C3405A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C3405A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C3405A" w:rsidRPr="00C3405A" w:rsidRDefault="00C3405A" w:rsidP="00C3405A">
      <w:pPr>
        <w:widowControl/>
        <w:autoSpaceDE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3405A" w:rsidRPr="00C3405A" w:rsidRDefault="00C3405A" w:rsidP="00C3405A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0E3402" w:rsidRDefault="00C10696" w:rsidP="00C3405A">
      <w:pPr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</w:p>
    <w:p w:rsidR="000E3402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по проекту решения Думы Ханты-</w:t>
      </w:r>
    </w:p>
    <w:p w:rsidR="00C10696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Мансийского района </w:t>
      </w:r>
      <w:r w:rsidRPr="00312999">
        <w:rPr>
          <w:rFonts w:ascii="Times New Roman" w:hAnsi="Times New Roman" w:cs="Times New Roman"/>
          <w:sz w:val="28"/>
          <w:szCs w:val="28"/>
        </w:rPr>
        <w:t>«О внесении</w:t>
      </w:r>
    </w:p>
    <w:p w:rsidR="00C10696" w:rsidRPr="00312999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 xml:space="preserve">изменений и дополнений в Устав </w:t>
      </w:r>
    </w:p>
    <w:p w:rsidR="00C10696" w:rsidRPr="00312999" w:rsidRDefault="00C10696" w:rsidP="00C1069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:rsidR="000E3402" w:rsidRPr="00B453EC" w:rsidRDefault="000E3402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581E2E" w:rsidRPr="00B453EC" w:rsidRDefault="00581E2E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C10696" w:rsidRPr="00312999" w:rsidRDefault="006A4F96" w:rsidP="00C10696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C1549D">
        <w:rPr>
          <w:rFonts w:ascii="Times New Roman" w:hAnsi="Times New Roman" w:cs="Times New Roman"/>
          <w:sz w:val="28"/>
          <w:szCs w:val="28"/>
        </w:rPr>
        <w:t>с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C1549D">
        <w:rPr>
          <w:rFonts w:ascii="Times New Roman" w:hAnsi="Times New Roman" w:cs="Times New Roman"/>
          <w:sz w:val="28"/>
          <w:szCs w:val="28"/>
        </w:rPr>
        <w:t>ым законом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от 06.10.2003 № 131-ФЗ</w:t>
      </w:r>
      <w:r w:rsidR="00C1549D">
        <w:rPr>
          <w:rFonts w:ascii="Times New Roman" w:hAnsi="Times New Roman" w:cs="Times New Roman"/>
          <w:sz w:val="28"/>
          <w:szCs w:val="28"/>
        </w:rPr>
        <w:t xml:space="preserve"> </w:t>
      </w:r>
      <w:r w:rsidR="00B453EC">
        <w:rPr>
          <w:rFonts w:ascii="Times New Roman" w:hAnsi="Times New Roman" w:cs="Times New Roman"/>
          <w:sz w:val="28"/>
          <w:szCs w:val="28"/>
        </w:rPr>
        <w:br/>
      </w:r>
      <w:r w:rsidR="00C10696" w:rsidRPr="00312999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987F12">
        <w:rPr>
          <w:rFonts w:ascii="Times New Roman" w:hAnsi="Times New Roman" w:cs="Times New Roman"/>
          <w:sz w:val="28"/>
          <w:szCs w:val="28"/>
        </w:rPr>
        <w:t>Порядком</w:t>
      </w:r>
      <w:r w:rsidR="001029C8" w:rsidRPr="001029C8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</w:t>
      </w:r>
      <w:r w:rsidR="00B453EC">
        <w:rPr>
          <w:rFonts w:ascii="Times New Roman" w:hAnsi="Times New Roman" w:cs="Times New Roman"/>
          <w:sz w:val="28"/>
          <w:szCs w:val="28"/>
        </w:rPr>
        <w:br/>
      </w:r>
      <w:r w:rsidR="001029C8" w:rsidRPr="001029C8">
        <w:rPr>
          <w:rFonts w:ascii="Times New Roman" w:hAnsi="Times New Roman" w:cs="Times New Roman"/>
          <w:sz w:val="28"/>
          <w:szCs w:val="28"/>
        </w:rPr>
        <w:t>на территории Ханты-Мансийского района, утвержденн</w:t>
      </w:r>
      <w:r w:rsidR="00987F12">
        <w:rPr>
          <w:rFonts w:ascii="Times New Roman" w:hAnsi="Times New Roman" w:cs="Times New Roman"/>
          <w:sz w:val="28"/>
          <w:szCs w:val="28"/>
        </w:rPr>
        <w:t>ым</w:t>
      </w:r>
      <w:r w:rsidR="001029C8" w:rsidRPr="001029C8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16.02.2024 № 427</w:t>
      </w:r>
      <w:r w:rsidR="00C10696">
        <w:rPr>
          <w:rFonts w:ascii="Times New Roman" w:hAnsi="Times New Roman" w:cs="Times New Roman"/>
          <w:sz w:val="28"/>
          <w:szCs w:val="28"/>
        </w:rPr>
        <w:t>,</w:t>
      </w:r>
      <w:r w:rsidR="00C10696" w:rsidRPr="009A2F48">
        <w:rPr>
          <w:rFonts w:ascii="Times New Roman" w:hAnsi="Times New Roman" w:cs="Times New Roman"/>
          <w:sz w:val="28"/>
          <w:szCs w:val="28"/>
        </w:rPr>
        <w:t xml:space="preserve"> </w:t>
      </w:r>
      <w:r w:rsidR="00C10696">
        <w:rPr>
          <w:rFonts w:ascii="Times New Roman" w:hAnsi="Times New Roman" w:cs="Times New Roman"/>
          <w:sz w:val="28"/>
          <w:szCs w:val="28"/>
        </w:rPr>
        <w:t>в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целях обеспечения участия населения Ханты-Мансийского района в осущест</w:t>
      </w:r>
      <w:r w:rsidR="00C10696">
        <w:rPr>
          <w:rFonts w:ascii="Times New Roman" w:hAnsi="Times New Roman" w:cs="Times New Roman"/>
          <w:sz w:val="28"/>
          <w:szCs w:val="28"/>
        </w:rPr>
        <w:t>влении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руководствуясь статьей 31.1 Устава Ханты-Мансийского района</w:t>
      </w:r>
      <w:r w:rsidR="00C10696">
        <w:rPr>
          <w:rFonts w:ascii="Times New Roman" w:hAnsi="Times New Roman" w:cs="Times New Roman"/>
          <w:sz w:val="28"/>
          <w:szCs w:val="28"/>
        </w:rPr>
        <w:t>:</w:t>
      </w:r>
    </w:p>
    <w:p w:rsidR="00C10696" w:rsidRPr="00312999" w:rsidRDefault="00C10696" w:rsidP="00C10696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1. Назначить проведение публичных слушаний для обсуждения проекта решения Думы Ханты-Мансийского района «О внесении изменений и дополнений в Устав Ханты-Мансийского района»</w:t>
      </w:r>
      <w:r w:rsidR="007B434D"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(далее –</w:t>
      </w:r>
      <w:r w:rsidR="007B434D">
        <w:rPr>
          <w:rFonts w:ascii="Times New Roman" w:hAnsi="Times New Roman" w:cs="Times New Roman"/>
          <w:sz w:val="28"/>
          <w:szCs w:val="28"/>
        </w:rPr>
        <w:t xml:space="preserve"> </w:t>
      </w:r>
      <w:r w:rsidRPr="00312999">
        <w:rPr>
          <w:rFonts w:ascii="Times New Roman" w:hAnsi="Times New Roman" w:cs="Times New Roman"/>
          <w:sz w:val="28"/>
          <w:szCs w:val="28"/>
        </w:rPr>
        <w:t xml:space="preserve">проект) на </w:t>
      </w:r>
      <w:r w:rsidR="007A7B97">
        <w:rPr>
          <w:rFonts w:ascii="Times New Roman" w:hAnsi="Times New Roman" w:cs="Times New Roman"/>
          <w:sz w:val="28"/>
          <w:szCs w:val="28"/>
        </w:rPr>
        <w:t>11</w:t>
      </w:r>
      <w:r w:rsidR="00ED4921">
        <w:rPr>
          <w:rFonts w:ascii="Times New Roman" w:hAnsi="Times New Roman" w:cs="Times New Roman"/>
          <w:sz w:val="28"/>
          <w:szCs w:val="28"/>
        </w:rPr>
        <w:t>.0</w:t>
      </w:r>
      <w:r w:rsidR="007A7B9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3E5BC6">
        <w:rPr>
          <w:rFonts w:ascii="Times New Roman" w:hAnsi="Times New Roman" w:cs="Times New Roman"/>
          <w:sz w:val="28"/>
          <w:szCs w:val="28"/>
        </w:rPr>
        <w:t>5</w:t>
      </w:r>
      <w:r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Инициатор проведения</w:t>
      </w:r>
      <w:r w:rsidR="003E5BC6">
        <w:rPr>
          <w:rFonts w:ascii="Times New Roman" w:hAnsi="Times New Roman" w:cs="Times New Roman"/>
          <w:sz w:val="28"/>
          <w:szCs w:val="28"/>
        </w:rPr>
        <w:t xml:space="preserve"> публичных слушаний – Г</w:t>
      </w:r>
      <w:r w:rsidRPr="00312999">
        <w:rPr>
          <w:rFonts w:ascii="Times New Roman" w:hAnsi="Times New Roman" w:cs="Times New Roman"/>
          <w:sz w:val="28"/>
          <w:szCs w:val="28"/>
        </w:rPr>
        <w:t xml:space="preserve">лава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D67B0E" w:rsidRDefault="00C10696" w:rsidP="00D67B0E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Место проведения публичных слушаний – г. Ханты-</w:t>
      </w:r>
      <w:r w:rsidR="00FC085B" w:rsidRPr="00312999">
        <w:rPr>
          <w:rFonts w:ascii="Times New Roman" w:hAnsi="Times New Roman" w:cs="Times New Roman"/>
          <w:sz w:val="28"/>
          <w:szCs w:val="28"/>
        </w:rPr>
        <w:t>Мансийск,</w:t>
      </w:r>
      <w:r w:rsidR="009814FA"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9814FA">
        <w:rPr>
          <w:rFonts w:ascii="Times New Roman" w:hAnsi="Times New Roman" w:cs="Times New Roman"/>
          <w:sz w:val="28"/>
          <w:szCs w:val="28"/>
        </w:rPr>
        <w:t>ул. Гагарина, 214, здание А</w:t>
      </w:r>
      <w:r w:rsidRPr="00312999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FC085B">
        <w:rPr>
          <w:rFonts w:ascii="Times New Roman" w:hAnsi="Times New Roman" w:cs="Times New Roman"/>
          <w:sz w:val="28"/>
          <w:szCs w:val="28"/>
        </w:rPr>
        <w:t>(</w:t>
      </w:r>
      <w:r w:rsidRPr="00312999">
        <w:rPr>
          <w:rFonts w:ascii="Times New Roman" w:hAnsi="Times New Roman" w:cs="Times New Roman"/>
          <w:sz w:val="28"/>
          <w:szCs w:val="28"/>
        </w:rPr>
        <w:t>конференц-зал</w:t>
      </w:r>
      <w:r w:rsidR="00FC085B">
        <w:rPr>
          <w:rFonts w:ascii="Times New Roman" w:hAnsi="Times New Roman" w:cs="Times New Roman"/>
          <w:sz w:val="28"/>
          <w:szCs w:val="28"/>
        </w:rPr>
        <w:t>)</w:t>
      </w:r>
      <w:r w:rsidRPr="0031299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67B0E" w:rsidRPr="00312999" w:rsidRDefault="00D67B0E" w:rsidP="00D67B0E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Время начала публичных слушаний – 18 ч 00 мин.</w:t>
      </w:r>
    </w:p>
    <w:p w:rsidR="00A22104" w:rsidRPr="00FC1516" w:rsidRDefault="00A22104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Регистрация участников публичных слушаний открывается</w:t>
      </w:r>
      <w:r w:rsidR="00FC1516" w:rsidRPr="00FC1516">
        <w:rPr>
          <w:rFonts w:ascii="Times New Roman" w:hAnsi="Times New Roman" w:cs="Times New Roman"/>
          <w:sz w:val="28"/>
          <w:szCs w:val="28"/>
        </w:rPr>
        <w:t xml:space="preserve"> за один час до начала публичных слушаний и осуществляется на всем протяжении публичных слушаний. </w:t>
      </w:r>
      <w:r w:rsidR="00FC1516" w:rsidRPr="00FA72FA">
        <w:rPr>
          <w:rFonts w:ascii="Times New Roman" w:hAnsi="Times New Roman" w:cs="Times New Roman"/>
          <w:sz w:val="28"/>
          <w:szCs w:val="28"/>
        </w:rPr>
        <w:t>Для регистрации участником публичных слушаний предъявляется документ, удостоверяющий личность.</w:t>
      </w:r>
    </w:p>
    <w:p w:rsidR="00C10696" w:rsidRPr="00312999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. Утвердить состав организационного комитета по подготовке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C10696" w:rsidRPr="00312999">
        <w:rPr>
          <w:rFonts w:ascii="Times New Roman" w:hAnsi="Times New Roman" w:cs="Times New Roman"/>
          <w:sz w:val="28"/>
          <w:szCs w:val="28"/>
        </w:rPr>
        <w:t>и проведени</w:t>
      </w:r>
      <w:r w:rsidR="00C10696">
        <w:rPr>
          <w:rFonts w:ascii="Times New Roman" w:hAnsi="Times New Roman" w:cs="Times New Roman"/>
          <w:sz w:val="28"/>
          <w:szCs w:val="28"/>
        </w:rPr>
        <w:t>ю публичных слушаний по проекту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7B4534">
        <w:rPr>
          <w:rFonts w:ascii="Times New Roman" w:hAnsi="Times New Roman" w:cs="Times New Roman"/>
          <w:sz w:val="28"/>
          <w:szCs w:val="28"/>
        </w:rPr>
        <w:t xml:space="preserve">(далее – организационный комитет) </w:t>
      </w:r>
      <w:r w:rsidR="00C10696" w:rsidRPr="00312999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5D698E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="00C10696"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10696" w:rsidRPr="00312999">
        <w:rPr>
          <w:rFonts w:ascii="Times New Roman" w:hAnsi="Times New Roman" w:cs="Times New Roman"/>
          <w:sz w:val="28"/>
          <w:szCs w:val="28"/>
        </w:rPr>
        <w:t>. Организационному комитету организовать работу в порядке</w:t>
      </w:r>
      <w:r w:rsidR="002D1AA0"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2D1AA0">
        <w:rPr>
          <w:rFonts w:ascii="Times New Roman" w:hAnsi="Times New Roman" w:cs="Times New Roman"/>
          <w:sz w:val="28"/>
          <w:szCs w:val="28"/>
        </w:rPr>
        <w:t>и сроки</w:t>
      </w:r>
      <w:r w:rsidR="00394BF1">
        <w:rPr>
          <w:rFonts w:ascii="Times New Roman" w:hAnsi="Times New Roman" w:cs="Times New Roman"/>
          <w:sz w:val="28"/>
          <w:szCs w:val="28"/>
        </w:rPr>
        <w:t>,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</w:t>
      </w:r>
      <w:r w:rsidR="00394BF1">
        <w:rPr>
          <w:rFonts w:ascii="Times New Roman" w:hAnsi="Times New Roman" w:cs="Times New Roman"/>
          <w:sz w:val="28"/>
          <w:szCs w:val="28"/>
        </w:rPr>
        <w:t>установленн</w:t>
      </w:r>
      <w:r w:rsidR="002D1AA0">
        <w:rPr>
          <w:rFonts w:ascii="Times New Roman" w:hAnsi="Times New Roman" w:cs="Times New Roman"/>
          <w:sz w:val="28"/>
          <w:szCs w:val="28"/>
        </w:rPr>
        <w:t>ые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394BF1">
        <w:rPr>
          <w:rFonts w:ascii="Times New Roman" w:hAnsi="Times New Roman" w:cs="Times New Roman"/>
          <w:sz w:val="28"/>
          <w:szCs w:val="28"/>
        </w:rPr>
        <w:t>ом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на территории Ханты-Мансийского района, утвержденн</w:t>
      </w:r>
      <w:r w:rsidR="002D1AA0">
        <w:rPr>
          <w:rFonts w:ascii="Times New Roman" w:hAnsi="Times New Roman" w:cs="Times New Roman"/>
          <w:sz w:val="28"/>
          <w:szCs w:val="28"/>
        </w:rPr>
        <w:t>ым</w:t>
      </w:r>
      <w:r w:rsidR="00394BF1" w:rsidRPr="00394BF1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16.02.2024 № 427</w:t>
      </w:r>
      <w:r w:rsidR="00C10696"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10696">
        <w:rPr>
          <w:rFonts w:ascii="Times New Roman" w:hAnsi="Times New Roman" w:cs="Times New Roman"/>
          <w:sz w:val="28"/>
          <w:szCs w:val="28"/>
        </w:rPr>
        <w:t>.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Срок приема предложений и замечаний по проекту: с </w:t>
      </w:r>
      <w:r w:rsidR="007A7B97">
        <w:rPr>
          <w:rFonts w:ascii="Times New Roman" w:hAnsi="Times New Roman" w:cs="Times New Roman"/>
          <w:sz w:val="28"/>
          <w:szCs w:val="28"/>
        </w:rPr>
        <w:t>26</w:t>
      </w:r>
      <w:r w:rsidR="003E5BC6">
        <w:rPr>
          <w:rFonts w:ascii="Times New Roman" w:hAnsi="Times New Roman" w:cs="Times New Roman"/>
          <w:sz w:val="28"/>
          <w:szCs w:val="28"/>
        </w:rPr>
        <w:t>.</w:t>
      </w:r>
      <w:r w:rsidR="00245999">
        <w:rPr>
          <w:rFonts w:ascii="Times New Roman" w:hAnsi="Times New Roman" w:cs="Times New Roman"/>
          <w:sz w:val="28"/>
          <w:szCs w:val="28"/>
        </w:rPr>
        <w:t>02</w:t>
      </w:r>
      <w:r w:rsidR="003E5BC6">
        <w:rPr>
          <w:rFonts w:ascii="Times New Roman" w:hAnsi="Times New Roman" w:cs="Times New Roman"/>
          <w:sz w:val="28"/>
          <w:szCs w:val="28"/>
        </w:rPr>
        <w:t>.2025</w:t>
      </w:r>
      <w:r w:rsidR="00C3405A"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38572A">
        <w:rPr>
          <w:rFonts w:ascii="Times New Roman" w:hAnsi="Times New Roman" w:cs="Times New Roman"/>
          <w:sz w:val="28"/>
          <w:szCs w:val="28"/>
        </w:rPr>
        <w:t xml:space="preserve">по </w:t>
      </w:r>
      <w:r w:rsidR="007A7B97">
        <w:rPr>
          <w:rFonts w:ascii="Times New Roman" w:hAnsi="Times New Roman" w:cs="Times New Roman"/>
          <w:sz w:val="28"/>
          <w:szCs w:val="28"/>
        </w:rPr>
        <w:t>07.03</w:t>
      </w:r>
      <w:r w:rsidR="003E5BC6">
        <w:rPr>
          <w:rFonts w:ascii="Times New Roman" w:hAnsi="Times New Roman" w:cs="Times New Roman"/>
          <w:sz w:val="28"/>
          <w:szCs w:val="28"/>
        </w:rPr>
        <w:t>.2025</w:t>
      </w:r>
      <w:r w:rsidR="00C10696"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Pr="00312999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273E2">
        <w:rPr>
          <w:rFonts w:ascii="Times New Roman" w:hAnsi="Times New Roman" w:cs="Times New Roman"/>
          <w:sz w:val="28"/>
          <w:szCs w:val="28"/>
        </w:rPr>
        <w:t xml:space="preserve">. </w:t>
      </w:r>
      <w:r w:rsidR="0083549A">
        <w:rPr>
          <w:rFonts w:ascii="Times New Roman" w:hAnsi="Times New Roman" w:cs="Times New Roman"/>
          <w:sz w:val="28"/>
          <w:szCs w:val="28"/>
        </w:rPr>
        <w:t>П</w:t>
      </w:r>
      <w:r w:rsidR="00C10696" w:rsidRPr="00312999">
        <w:rPr>
          <w:rFonts w:ascii="Times New Roman" w:hAnsi="Times New Roman" w:cs="Times New Roman"/>
          <w:sz w:val="28"/>
          <w:szCs w:val="28"/>
        </w:rPr>
        <w:t>редложения и замечания по проекту предста</w:t>
      </w:r>
      <w:r w:rsidR="003273E2">
        <w:rPr>
          <w:rFonts w:ascii="Times New Roman" w:hAnsi="Times New Roman" w:cs="Times New Roman"/>
          <w:sz w:val="28"/>
          <w:szCs w:val="28"/>
        </w:rPr>
        <w:t>вляются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с указанием фамилии, имени, отчества (последнее – при наличии), даты рождения, адреса места жительства и контактного телефона жителя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C10696" w:rsidRPr="00312999">
        <w:rPr>
          <w:rFonts w:ascii="Times New Roman" w:hAnsi="Times New Roman" w:cs="Times New Roman"/>
          <w:sz w:val="28"/>
          <w:szCs w:val="28"/>
        </w:rPr>
        <w:t>Ханты-Мансийского района, внесшего предложение</w:t>
      </w:r>
      <w:r w:rsidR="00E55A5D">
        <w:rPr>
          <w:rFonts w:ascii="Times New Roman" w:hAnsi="Times New Roman" w:cs="Times New Roman"/>
          <w:sz w:val="28"/>
          <w:szCs w:val="28"/>
        </w:rPr>
        <w:t xml:space="preserve"> и (или) замечание</w:t>
      </w:r>
      <w:r w:rsidR="00925F79">
        <w:rPr>
          <w:rFonts w:ascii="Times New Roman" w:hAnsi="Times New Roman" w:cs="Times New Roman"/>
          <w:sz w:val="28"/>
          <w:szCs w:val="28"/>
        </w:rPr>
        <w:t>,</w:t>
      </w:r>
      <w:r w:rsidR="00DB7235">
        <w:rPr>
          <w:rFonts w:ascii="Times New Roman" w:hAnsi="Times New Roman" w:cs="Times New Roman"/>
          <w:sz w:val="28"/>
          <w:szCs w:val="28"/>
        </w:rPr>
        <w:t xml:space="preserve"> любым удобным способом</w:t>
      </w:r>
      <w:r w:rsidR="00C10696" w:rsidRPr="00312999">
        <w:rPr>
          <w:rFonts w:ascii="Times New Roman" w:hAnsi="Times New Roman" w:cs="Times New Roman"/>
          <w:sz w:val="28"/>
          <w:szCs w:val="28"/>
        </w:rPr>
        <w:t>: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 письменной форме – в рабочее время (понеде</w:t>
      </w:r>
      <w:r w:rsidR="004904FE">
        <w:rPr>
          <w:rFonts w:ascii="Times New Roman" w:hAnsi="Times New Roman" w:cs="Times New Roman"/>
          <w:sz w:val="28"/>
          <w:szCs w:val="28"/>
        </w:rPr>
        <w:t>льник – с 09 ч 00 мин до 18 ч 00</w:t>
      </w:r>
      <w:r w:rsidRPr="00312999">
        <w:rPr>
          <w:rFonts w:ascii="Times New Roman" w:hAnsi="Times New Roman" w:cs="Times New Roman"/>
          <w:sz w:val="28"/>
          <w:szCs w:val="28"/>
        </w:rPr>
        <w:t xml:space="preserve"> мин, вторник – пятница –</w:t>
      </w:r>
      <w:r>
        <w:rPr>
          <w:rFonts w:ascii="Times New Roman" w:hAnsi="Times New Roman" w:cs="Times New Roman"/>
          <w:sz w:val="28"/>
          <w:szCs w:val="28"/>
        </w:rPr>
        <w:t xml:space="preserve"> с 09 ч 00 мин до 17 ч 00 мин) </w:t>
      </w:r>
      <w:r w:rsidRPr="00312999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0B7FFD">
        <w:rPr>
          <w:rFonts w:ascii="Times New Roman" w:hAnsi="Times New Roman" w:cs="Times New Roman"/>
          <w:sz w:val="28"/>
          <w:szCs w:val="28"/>
        </w:rPr>
        <w:t xml:space="preserve">628002, Ханты-Мансийский автономный округ – Югра, </w:t>
      </w:r>
      <w:r w:rsidRPr="00312999">
        <w:rPr>
          <w:rFonts w:ascii="Times New Roman" w:hAnsi="Times New Roman" w:cs="Times New Roman"/>
          <w:sz w:val="28"/>
          <w:szCs w:val="28"/>
        </w:rPr>
        <w:t xml:space="preserve">г. Ханты-Мансийск, </w:t>
      </w:r>
      <w:r w:rsidR="00E96439">
        <w:rPr>
          <w:rFonts w:ascii="Times New Roman" w:hAnsi="Times New Roman" w:cs="Times New Roman"/>
          <w:sz w:val="28"/>
          <w:szCs w:val="28"/>
        </w:rPr>
        <w:t>ул. Гагарина, 214</w:t>
      </w:r>
      <w:r w:rsidR="009E04D9">
        <w:rPr>
          <w:rFonts w:ascii="Times New Roman" w:hAnsi="Times New Roman" w:cs="Times New Roman"/>
          <w:sz w:val="28"/>
          <w:szCs w:val="28"/>
        </w:rPr>
        <w:t xml:space="preserve"> (здание А</w:t>
      </w:r>
      <w:r w:rsidR="005431AC">
        <w:rPr>
          <w:rFonts w:ascii="Times New Roman" w:hAnsi="Times New Roman" w:cs="Times New Roman"/>
          <w:sz w:val="28"/>
          <w:szCs w:val="28"/>
        </w:rPr>
        <w:t>дминистрации Ханты-Мансийского района)</w:t>
      </w:r>
      <w:r w:rsidR="00E96439">
        <w:rPr>
          <w:rFonts w:ascii="Times New Roman" w:hAnsi="Times New Roman" w:cs="Times New Roman"/>
          <w:sz w:val="28"/>
          <w:szCs w:val="28"/>
        </w:rPr>
        <w:t>,</w:t>
      </w:r>
      <w:r w:rsidR="009E04D9"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E9643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E96439">
        <w:rPr>
          <w:rFonts w:ascii="Times New Roman" w:hAnsi="Times New Roman" w:cs="Times New Roman"/>
          <w:sz w:val="28"/>
          <w:szCs w:val="28"/>
        </w:rPr>
        <w:t>. 118</w:t>
      </w:r>
      <w:r w:rsidRPr="00312999">
        <w:rPr>
          <w:rFonts w:ascii="Times New Roman" w:hAnsi="Times New Roman" w:cs="Times New Roman"/>
          <w:sz w:val="28"/>
          <w:szCs w:val="28"/>
        </w:rPr>
        <w:t xml:space="preserve"> (лицо, ответственное за прием предложений и замечаний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по</w:t>
      </w:r>
      <w:r w:rsidRPr="00312999">
        <w:rPr>
          <w:rFonts w:ascii="Times New Roman" w:hAnsi="Times New Roman" w:cs="Times New Roman"/>
          <w:sz w:val="28"/>
          <w:szCs w:val="28"/>
        </w:rPr>
        <w:t xml:space="preserve"> проекту –</w:t>
      </w:r>
      <w:r w:rsidR="003E5BC6">
        <w:rPr>
          <w:rFonts w:ascii="Times New Roman" w:hAnsi="Times New Roman" w:cs="Times New Roman"/>
          <w:sz w:val="28"/>
          <w:szCs w:val="28"/>
        </w:rPr>
        <w:t xml:space="preserve"> </w:t>
      </w:r>
      <w:r w:rsidRPr="00312999">
        <w:rPr>
          <w:rFonts w:ascii="Times New Roman" w:hAnsi="Times New Roman" w:cs="Times New Roman"/>
          <w:sz w:val="28"/>
          <w:szCs w:val="28"/>
        </w:rPr>
        <w:t>Меланич Оксана Юрьевна</w:t>
      </w:r>
      <w:r w:rsidR="003F49D1">
        <w:rPr>
          <w:rFonts w:ascii="Times New Roman" w:hAnsi="Times New Roman" w:cs="Times New Roman"/>
          <w:sz w:val="28"/>
          <w:szCs w:val="28"/>
        </w:rPr>
        <w:t>, заместитель начальника управления юридической, кадровой работы и муниципальной службы Администрации Ханты-Мансийского района</w:t>
      </w:r>
      <w:r w:rsidRPr="00312999">
        <w:rPr>
          <w:rFonts w:ascii="Times New Roman" w:hAnsi="Times New Roman" w:cs="Times New Roman"/>
          <w:sz w:val="28"/>
          <w:szCs w:val="28"/>
        </w:rPr>
        <w:t>);</w:t>
      </w:r>
      <w:r w:rsidR="00BD4F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0696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в форме электро</w:t>
      </w:r>
      <w:r>
        <w:rPr>
          <w:rFonts w:ascii="Times New Roman" w:hAnsi="Times New Roman" w:cs="Times New Roman"/>
          <w:sz w:val="28"/>
          <w:szCs w:val="28"/>
        </w:rPr>
        <w:t>нного документа – в любое время</w:t>
      </w:r>
      <w:r w:rsidRPr="00312999">
        <w:rPr>
          <w:rFonts w:ascii="Times New Roman" w:hAnsi="Times New Roman" w:cs="Times New Roman"/>
          <w:sz w:val="28"/>
          <w:szCs w:val="28"/>
        </w:rPr>
        <w:t xml:space="preserve"> на электронный адрес</w:t>
      </w:r>
      <w:r w:rsidRPr="007F4551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="00BD4F7D" w:rsidRPr="006434C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melanich@hmrn.ru</w:t>
        </w:r>
      </w:hyperlink>
      <w:r w:rsidR="003055F8" w:rsidRPr="006434C4">
        <w:rPr>
          <w:rFonts w:ascii="Times New Roman" w:hAnsi="Times New Roman" w:cs="Times New Roman"/>
          <w:sz w:val="28"/>
          <w:szCs w:val="28"/>
        </w:rPr>
        <w:t>;</w:t>
      </w:r>
    </w:p>
    <w:p w:rsidR="003055F8" w:rsidRDefault="009E04D9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посредством официального сайта А</w:t>
      </w:r>
      <w:r w:rsidR="003055F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3055F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3E5BC6">
        <w:rPr>
          <w:rFonts w:ascii="Times New Roman" w:hAnsi="Times New Roman" w:cs="Times New Roman"/>
          <w:sz w:val="28"/>
          <w:szCs w:val="28"/>
        </w:rPr>
        <w:t xml:space="preserve"> в сети Интернет: </w:t>
      </w:r>
      <w:r w:rsidR="0002698D" w:rsidRPr="0002698D">
        <w:rPr>
          <w:rFonts w:ascii="Times New Roman" w:hAnsi="Times New Roman" w:cs="Times New Roman"/>
          <w:sz w:val="28"/>
          <w:szCs w:val="28"/>
        </w:rPr>
        <w:t>http://hmrn.ru/allnpa/publichnye-slushaniya-v-khanty-mansiyskom-rayone.php</w:t>
      </w:r>
      <w:r w:rsidR="00DB7235">
        <w:rPr>
          <w:rFonts w:ascii="Times New Roman" w:hAnsi="Times New Roman" w:cs="Times New Roman"/>
          <w:sz w:val="28"/>
          <w:szCs w:val="28"/>
        </w:rPr>
        <w:t>;</w:t>
      </w:r>
      <w:r w:rsidR="000269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7235" w:rsidRDefault="00DB7235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посредством </w:t>
      </w:r>
      <w:r w:rsidR="00B03C79">
        <w:rPr>
          <w:rFonts w:ascii="Times New Roman" w:hAnsi="Times New Roman" w:cs="Times New Roman"/>
          <w:sz w:val="28"/>
          <w:szCs w:val="28"/>
        </w:rPr>
        <w:t xml:space="preserve">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</w:t>
      </w:r>
      <w:r w:rsidR="00B03C79">
        <w:rPr>
          <w:rFonts w:ascii="Times New Roman" w:hAnsi="Times New Roman" w:cs="Times New Roman"/>
          <w:sz w:val="28"/>
          <w:szCs w:val="28"/>
        </w:rPr>
        <w:t xml:space="preserve">системы «Единый портал государственных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B03C79">
        <w:rPr>
          <w:rFonts w:ascii="Times New Roman" w:hAnsi="Times New Roman" w:cs="Times New Roman"/>
          <w:sz w:val="28"/>
          <w:szCs w:val="28"/>
        </w:rPr>
        <w:t>и муниципальных услуг (функций)</w:t>
      </w:r>
      <w:r w:rsidR="00BF4817">
        <w:rPr>
          <w:rFonts w:ascii="Times New Roman" w:hAnsi="Times New Roman" w:cs="Times New Roman"/>
          <w:sz w:val="28"/>
          <w:szCs w:val="28"/>
        </w:rPr>
        <w:t>».</w:t>
      </w:r>
    </w:p>
    <w:p w:rsidR="00C10696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10696">
        <w:rPr>
          <w:rFonts w:ascii="Times New Roman" w:hAnsi="Times New Roman" w:cs="Times New Roman"/>
          <w:sz w:val="28"/>
          <w:szCs w:val="28"/>
        </w:rPr>
        <w:t xml:space="preserve">. </w:t>
      </w:r>
      <w:r w:rsidR="00DB01FA">
        <w:rPr>
          <w:rFonts w:ascii="Times New Roman" w:hAnsi="Times New Roman" w:cs="Times New Roman"/>
          <w:sz w:val="28"/>
          <w:szCs w:val="28"/>
        </w:rPr>
        <w:t>О</w:t>
      </w:r>
      <w:r w:rsidR="00C10696" w:rsidRPr="00312999">
        <w:rPr>
          <w:rFonts w:ascii="Times New Roman" w:hAnsi="Times New Roman" w:cs="Times New Roman"/>
          <w:sz w:val="28"/>
          <w:szCs w:val="28"/>
        </w:rPr>
        <w:t>публиковать</w:t>
      </w:r>
      <w:r w:rsidR="00C10696">
        <w:rPr>
          <w:rFonts w:ascii="Times New Roman" w:hAnsi="Times New Roman" w:cs="Times New Roman"/>
          <w:sz w:val="28"/>
          <w:szCs w:val="28"/>
        </w:rPr>
        <w:t xml:space="preserve"> </w:t>
      </w:r>
      <w:r w:rsidR="00DB01FA">
        <w:rPr>
          <w:rFonts w:ascii="Times New Roman" w:hAnsi="Times New Roman" w:cs="Times New Roman"/>
          <w:sz w:val="28"/>
          <w:szCs w:val="28"/>
        </w:rPr>
        <w:t>в газете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 «Наш район»</w:t>
      </w:r>
      <w:r w:rsidR="008568F6">
        <w:rPr>
          <w:rFonts w:ascii="Times New Roman" w:hAnsi="Times New Roman" w:cs="Times New Roman"/>
          <w:sz w:val="28"/>
          <w:szCs w:val="28"/>
        </w:rPr>
        <w:t>,</w:t>
      </w:r>
      <w:r w:rsidR="00630873">
        <w:rPr>
          <w:rFonts w:ascii="Times New Roman" w:hAnsi="Times New Roman" w:cs="Times New Roman"/>
          <w:sz w:val="28"/>
          <w:szCs w:val="28"/>
        </w:rPr>
        <w:t xml:space="preserve"> официальном сетевом издании «Наш район Ханты-Мансийский»</w:t>
      </w:r>
      <w:r w:rsidR="008568F6">
        <w:rPr>
          <w:rFonts w:ascii="Times New Roman" w:hAnsi="Times New Roman" w:cs="Times New Roman"/>
          <w:sz w:val="28"/>
          <w:szCs w:val="28"/>
        </w:rPr>
        <w:t>, р</w:t>
      </w:r>
      <w:r w:rsidR="0074406A">
        <w:rPr>
          <w:rFonts w:ascii="Times New Roman" w:hAnsi="Times New Roman" w:cs="Times New Roman"/>
          <w:sz w:val="28"/>
          <w:szCs w:val="28"/>
        </w:rPr>
        <w:t xml:space="preserve">азместить </w:t>
      </w:r>
      <w:r w:rsidR="000E26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0E26E1"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системе «Единый портал государственных и муниципальных услуг (функций), </w:t>
      </w:r>
      <w:r w:rsidR="0074406A">
        <w:rPr>
          <w:rFonts w:ascii="Times New Roman" w:hAnsi="Times New Roman" w:cs="Times New Roman"/>
          <w:sz w:val="28"/>
          <w:szCs w:val="28"/>
        </w:rPr>
        <w:t>на официальном сайте А</w:t>
      </w:r>
      <w:r w:rsidR="008568F6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="009101E3" w:rsidRPr="009101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459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сети Интернет </w:t>
      </w:r>
      <w:r w:rsidR="009101E3" w:rsidRPr="009A26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разделе Документы/Публичные слушания в Ханты-Мансийском районе/ Публичные слушания по очередным изменениям в Устав </w:t>
      </w:r>
      <w:r w:rsidR="001B0C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="009101E3" w:rsidRPr="009A26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Ханты-Мансийского района</w:t>
      </w:r>
      <w:r w:rsidR="00C10696" w:rsidRPr="00312999">
        <w:rPr>
          <w:rFonts w:ascii="Times New Roman" w:hAnsi="Times New Roman" w:cs="Times New Roman"/>
          <w:sz w:val="28"/>
          <w:szCs w:val="28"/>
        </w:rPr>
        <w:t>:</w:t>
      </w:r>
    </w:p>
    <w:p w:rsidR="00C10696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настоящее постановление;</w:t>
      </w:r>
    </w:p>
    <w:p w:rsidR="000A2F34" w:rsidRPr="00312999" w:rsidRDefault="000A2F34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информационное сообщение о проведении публичных слушаний;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проект решения Думы Ханты-Мансийского района «О внесении изменений и дополнений в Устав Ханты-Мансийского района»;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2999">
        <w:rPr>
          <w:rFonts w:ascii="Times New Roman" w:hAnsi="Times New Roman" w:cs="Times New Roman"/>
          <w:sz w:val="28"/>
          <w:szCs w:val="28"/>
        </w:rPr>
        <w:t>Положение о порядке участия граждан в обсуждении проекта Устава Ханты-Мансийского района, решени</w:t>
      </w:r>
      <w:r w:rsidR="008568F6">
        <w:rPr>
          <w:rFonts w:ascii="Times New Roman" w:hAnsi="Times New Roman" w:cs="Times New Roman"/>
          <w:sz w:val="28"/>
          <w:szCs w:val="28"/>
        </w:rPr>
        <w:t>я</w:t>
      </w:r>
      <w:r w:rsidRPr="00312999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lastRenderedPageBreak/>
        <w:t xml:space="preserve">о внесении изменений и дополнений в Устав Ханты-Мансийского района, утвержденное решением Думы Ханты-Мансийского района от 21.09.2006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№ 48;</w:t>
      </w:r>
    </w:p>
    <w:p w:rsidR="00C10696" w:rsidRPr="00312999" w:rsidRDefault="00C10696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</w:t>
      </w:r>
      <w:r w:rsidRPr="00312999">
        <w:rPr>
          <w:rFonts w:ascii="Times New Roman" w:hAnsi="Times New Roman" w:cs="Times New Roman"/>
          <w:sz w:val="28"/>
          <w:szCs w:val="28"/>
        </w:rPr>
        <w:t xml:space="preserve">учета предложений по проекту Устава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Ханты-Мансийского района, проекту решений Думы Ханты-Мансийского района о внесении изменений и дополнений в Устав Ханты-Мансийского района, утвержденное решением Думы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Pr="00312999">
        <w:rPr>
          <w:rFonts w:ascii="Times New Roman" w:hAnsi="Times New Roman" w:cs="Times New Roman"/>
          <w:sz w:val="28"/>
          <w:szCs w:val="28"/>
        </w:rPr>
        <w:t>от 19.12.2008 № 378.</w:t>
      </w:r>
    </w:p>
    <w:p w:rsidR="00C10696" w:rsidRPr="00312999" w:rsidRDefault="00FA72FA" w:rsidP="000E340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. Контроль за выполнением </w:t>
      </w:r>
      <w:r w:rsidR="00564683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C10696" w:rsidRPr="0031299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8568F6">
        <w:rPr>
          <w:rFonts w:ascii="Times New Roman" w:hAnsi="Times New Roman" w:cs="Times New Roman"/>
          <w:sz w:val="28"/>
          <w:szCs w:val="28"/>
        </w:rPr>
        <w:t xml:space="preserve">возложить </w:t>
      </w:r>
      <w:r w:rsidR="001B0C13">
        <w:rPr>
          <w:rFonts w:ascii="Times New Roman" w:hAnsi="Times New Roman" w:cs="Times New Roman"/>
          <w:sz w:val="28"/>
          <w:szCs w:val="28"/>
        </w:rPr>
        <w:br/>
      </w:r>
      <w:r w:rsidR="008568F6">
        <w:rPr>
          <w:rFonts w:ascii="Times New Roman" w:hAnsi="Times New Roman" w:cs="Times New Roman"/>
          <w:sz w:val="28"/>
          <w:szCs w:val="28"/>
        </w:rPr>
        <w:t xml:space="preserve">на </w:t>
      </w:r>
      <w:r w:rsidR="0074406A">
        <w:rPr>
          <w:rFonts w:ascii="Times New Roman" w:hAnsi="Times New Roman" w:cs="Times New Roman"/>
          <w:sz w:val="28"/>
          <w:szCs w:val="28"/>
        </w:rPr>
        <w:t>первого заместителя Г</w:t>
      </w:r>
      <w:r w:rsidR="00564683">
        <w:rPr>
          <w:rFonts w:ascii="Times New Roman" w:hAnsi="Times New Roman" w:cs="Times New Roman"/>
          <w:sz w:val="28"/>
          <w:szCs w:val="28"/>
        </w:rPr>
        <w:t>лавы Ханты-Мансийского района</w:t>
      </w:r>
      <w:r w:rsidR="00C10696" w:rsidRPr="00312999">
        <w:rPr>
          <w:rFonts w:ascii="Times New Roman" w:hAnsi="Times New Roman" w:cs="Times New Roman"/>
          <w:sz w:val="28"/>
          <w:szCs w:val="28"/>
        </w:rPr>
        <w:t>.</w:t>
      </w:r>
    </w:p>
    <w:p w:rsidR="00C10696" w:rsidRDefault="00C10696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C3405A" w:rsidRDefault="00C3405A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5747E5" w:rsidRDefault="005747E5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1F2FCD" w:rsidRDefault="000E3402" w:rsidP="000E340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D756CE" w:rsidRDefault="00D756CE">
      <w:pPr>
        <w:widowControl/>
        <w:suppressAutoHyphens w:val="0"/>
        <w:autoSpaceDE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 w:type="page"/>
      </w:r>
    </w:p>
    <w:p w:rsidR="00C10696" w:rsidRPr="00312999" w:rsidRDefault="00132AB5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>Пр</w:t>
      </w:r>
      <w:r w:rsidR="00C10696"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иложение</w:t>
      </w:r>
    </w:p>
    <w:p w:rsidR="00C10696" w:rsidRPr="00312999" w:rsidRDefault="000E26E1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к постановлению Г</w:t>
      </w:r>
      <w:r w:rsidR="00C3405A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лавы</w:t>
      </w:r>
    </w:p>
    <w:p w:rsidR="00C3405A" w:rsidRDefault="00C10696" w:rsidP="00AA0EF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Ханты-Мансийского района</w:t>
      </w:r>
    </w:p>
    <w:p w:rsidR="00C10696" w:rsidRPr="00312999" w:rsidRDefault="00B93E91" w:rsidP="00BE7340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                                                                </w:t>
      </w:r>
      <w:r w:rsidR="00C3405A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о</w:t>
      </w:r>
      <w:r w:rsidR="00AA0EF6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т</w:t>
      </w:r>
      <w:r w:rsidR="00C3405A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="00BE7340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21.02.2025</w:t>
      </w:r>
      <w:r w:rsidR="000E3402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№</w:t>
      </w:r>
      <w:r w:rsidR="00BE7340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4-пг</w:t>
      </w:r>
    </w:p>
    <w:p w:rsidR="00C10696" w:rsidRDefault="00C10696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C3405A" w:rsidRPr="00312999" w:rsidRDefault="00C3405A" w:rsidP="00C10696">
      <w:pPr>
        <w:shd w:val="clear" w:color="auto" w:fill="FFFFFF"/>
        <w:suppressAutoHyphens w:val="0"/>
        <w:autoSpaceDN w:val="0"/>
        <w:adjustRightInd w:val="0"/>
        <w:ind w:firstLine="709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C10696" w:rsidRPr="00312999" w:rsidRDefault="00C10696" w:rsidP="00B93E91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Состав</w:t>
      </w:r>
    </w:p>
    <w:p w:rsidR="00C10696" w:rsidRPr="00312999" w:rsidRDefault="00C10696" w:rsidP="00B93E91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организационного комитета по подготовке</w:t>
      </w:r>
    </w:p>
    <w:p w:rsidR="00C10696" w:rsidRDefault="00C10696" w:rsidP="00B93E91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2999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и проведению публичных слушаний по проекту</w:t>
      </w:r>
    </w:p>
    <w:p w:rsidR="00842338" w:rsidRDefault="00D12678" w:rsidP="00B93E91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решения Думы Ханты-Мансийского района «О внесении</w:t>
      </w:r>
    </w:p>
    <w:p w:rsidR="00D12678" w:rsidRPr="00D12678" w:rsidRDefault="00D12678" w:rsidP="00B93E91">
      <w:pPr>
        <w:shd w:val="clear" w:color="auto" w:fill="FFFFFF"/>
        <w:suppressAutoHyphens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изменений и дополнений в Устав Ханты-Мансийского района»</w:t>
      </w:r>
    </w:p>
    <w:p w:rsidR="00B93E91" w:rsidRDefault="00B93E91" w:rsidP="00B93E91">
      <w:pPr>
        <w:shd w:val="clear" w:color="auto" w:fill="FFFFFF"/>
        <w:suppressAutoHyphens w:val="0"/>
        <w:autoSpaceDN w:val="0"/>
        <w:adjustRightInd w:val="0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Витвицкий А.В. – первый заместитель Главы Ханты-Мансийского района</w:t>
      </w:r>
    </w:p>
    <w:p w:rsid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Хакимов Ф.М. – председатель Контрольно-счетной палаты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Ханты-Мансийского района (по согласованию)</w:t>
      </w:r>
    </w:p>
    <w:p w:rsid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Тарханова О.А.</w:t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ab/>
        <w:t xml:space="preserve">– начальник управления юридической, кадровой работы и муниципальной службы Администрации Ханты-Мансийского района </w:t>
      </w: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Меланич О.Ю. </w:t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– заместитель начальника управления юридической, кадровой работы и муниципальной службы Администрации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Ханты-Мансийского района</w:t>
      </w: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proofErr w:type="spellStart"/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Гудзовский</w:t>
      </w:r>
      <w:proofErr w:type="spellEnd"/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В.В. – главный редактор муниципального автономного учреждения Ханты-Мансийского района «Редакция газеты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«</w:t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Наш район»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(по согласованию)</w:t>
      </w:r>
    </w:p>
    <w:p w:rsidR="00B93E91" w:rsidRPr="00B93E91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C10696" w:rsidRPr="00312999" w:rsidRDefault="00B93E91" w:rsidP="00B93E91">
      <w:pPr>
        <w:shd w:val="clear" w:color="auto" w:fill="FFFFFF"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proofErr w:type="spellStart"/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Фуртунэ</w:t>
      </w:r>
      <w:proofErr w:type="spellEnd"/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Н.И. – член Общественного совета при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Г</w:t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лаве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Ханты-Мансийского района (представитель общественности)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r w:rsidRPr="00B93E91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(по согласованию)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.</w:t>
      </w:r>
    </w:p>
    <w:sectPr w:rsidR="00C10696" w:rsidRPr="00312999" w:rsidSect="00C3405A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2141" w:rsidRDefault="00E92141">
      <w:r>
        <w:separator/>
      </w:r>
    </w:p>
  </w:endnote>
  <w:endnote w:type="continuationSeparator" w:id="0">
    <w:p w:rsidR="00E92141" w:rsidRDefault="00E9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2141" w:rsidRDefault="00E92141">
      <w:r>
        <w:separator/>
      </w:r>
    </w:p>
  </w:footnote>
  <w:footnote w:type="continuationSeparator" w:id="0">
    <w:p w:rsidR="00E92141" w:rsidRDefault="00E92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471503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E3402" w:rsidRPr="00A001B8" w:rsidRDefault="000E3402">
        <w:pPr>
          <w:pStyle w:val="af1"/>
          <w:jc w:val="center"/>
          <w:rPr>
            <w:rFonts w:ascii="Times New Roman" w:hAnsi="Times New Roman" w:cs="Times New Roman"/>
          </w:rPr>
        </w:pPr>
        <w:r w:rsidRPr="00A001B8">
          <w:rPr>
            <w:rFonts w:ascii="Times New Roman" w:hAnsi="Times New Roman" w:cs="Times New Roman"/>
          </w:rPr>
          <w:fldChar w:fldCharType="begin"/>
        </w:r>
        <w:r w:rsidRPr="00A001B8">
          <w:rPr>
            <w:rFonts w:ascii="Times New Roman" w:hAnsi="Times New Roman" w:cs="Times New Roman"/>
          </w:rPr>
          <w:instrText>PAGE   \* MERGEFORMAT</w:instrText>
        </w:r>
        <w:r w:rsidRPr="00A001B8">
          <w:rPr>
            <w:rFonts w:ascii="Times New Roman" w:hAnsi="Times New Roman" w:cs="Times New Roman"/>
          </w:rPr>
          <w:fldChar w:fldCharType="separate"/>
        </w:r>
        <w:r w:rsidR="00BE3B11" w:rsidRPr="00BE3B11">
          <w:rPr>
            <w:rFonts w:ascii="Times New Roman" w:hAnsi="Times New Roman" w:cs="Times New Roman"/>
            <w:noProof/>
            <w:lang w:val="ru-RU"/>
          </w:rPr>
          <w:t>4</w:t>
        </w:r>
        <w:r w:rsidRPr="00A001B8">
          <w:rPr>
            <w:rFonts w:ascii="Times New Roman" w:hAnsi="Times New Roman" w:cs="Times New Roman"/>
          </w:rPr>
          <w:fldChar w:fldCharType="end"/>
        </w:r>
      </w:p>
    </w:sdtContent>
  </w:sdt>
  <w:p w:rsidR="00E01453" w:rsidRDefault="00E01453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39E3"/>
    <w:rsid w:val="0001409D"/>
    <w:rsid w:val="00015F6E"/>
    <w:rsid w:val="00023096"/>
    <w:rsid w:val="0002528A"/>
    <w:rsid w:val="00026355"/>
    <w:rsid w:val="0002698D"/>
    <w:rsid w:val="00042EC4"/>
    <w:rsid w:val="00064711"/>
    <w:rsid w:val="00086C07"/>
    <w:rsid w:val="0009077F"/>
    <w:rsid w:val="00092291"/>
    <w:rsid w:val="00095F0C"/>
    <w:rsid w:val="0009784A"/>
    <w:rsid w:val="000A2F34"/>
    <w:rsid w:val="000A79D4"/>
    <w:rsid w:val="000B1288"/>
    <w:rsid w:val="000B5F89"/>
    <w:rsid w:val="000B7FFD"/>
    <w:rsid w:val="000D159B"/>
    <w:rsid w:val="000D203A"/>
    <w:rsid w:val="000D7AD4"/>
    <w:rsid w:val="000E26E1"/>
    <w:rsid w:val="000E3402"/>
    <w:rsid w:val="000E6473"/>
    <w:rsid w:val="000F376B"/>
    <w:rsid w:val="001029C8"/>
    <w:rsid w:val="00116C06"/>
    <w:rsid w:val="00132AB5"/>
    <w:rsid w:val="00157597"/>
    <w:rsid w:val="0016417B"/>
    <w:rsid w:val="0016723D"/>
    <w:rsid w:val="00183CC6"/>
    <w:rsid w:val="001903D0"/>
    <w:rsid w:val="001B0C13"/>
    <w:rsid w:val="001B11F3"/>
    <w:rsid w:val="001B443A"/>
    <w:rsid w:val="001B52DD"/>
    <w:rsid w:val="001C4026"/>
    <w:rsid w:val="001C507B"/>
    <w:rsid w:val="001E716F"/>
    <w:rsid w:val="001F2FCD"/>
    <w:rsid w:val="00202BE8"/>
    <w:rsid w:val="002128B8"/>
    <w:rsid w:val="00245999"/>
    <w:rsid w:val="00251EF2"/>
    <w:rsid w:val="00260637"/>
    <w:rsid w:val="002B0364"/>
    <w:rsid w:val="002B368E"/>
    <w:rsid w:val="002C0640"/>
    <w:rsid w:val="002C2504"/>
    <w:rsid w:val="002D1AA0"/>
    <w:rsid w:val="002F0FA7"/>
    <w:rsid w:val="003024D2"/>
    <w:rsid w:val="003055F8"/>
    <w:rsid w:val="003273E2"/>
    <w:rsid w:val="0033499E"/>
    <w:rsid w:val="0034450D"/>
    <w:rsid w:val="00363913"/>
    <w:rsid w:val="00366EB7"/>
    <w:rsid w:val="00373672"/>
    <w:rsid w:val="003816C3"/>
    <w:rsid w:val="0038572A"/>
    <w:rsid w:val="00394BF1"/>
    <w:rsid w:val="003C38F1"/>
    <w:rsid w:val="003E0867"/>
    <w:rsid w:val="003E17C4"/>
    <w:rsid w:val="003E5BC6"/>
    <w:rsid w:val="003F2196"/>
    <w:rsid w:val="003F49D1"/>
    <w:rsid w:val="003F7915"/>
    <w:rsid w:val="003F7FF8"/>
    <w:rsid w:val="00416CC7"/>
    <w:rsid w:val="0042386B"/>
    <w:rsid w:val="004401A0"/>
    <w:rsid w:val="004435B8"/>
    <w:rsid w:val="00453D5E"/>
    <w:rsid w:val="0046129F"/>
    <w:rsid w:val="00474AFF"/>
    <w:rsid w:val="00481CE3"/>
    <w:rsid w:val="004904FE"/>
    <w:rsid w:val="00493723"/>
    <w:rsid w:val="004C4FFC"/>
    <w:rsid w:val="004E0A4D"/>
    <w:rsid w:val="00506724"/>
    <w:rsid w:val="00531D89"/>
    <w:rsid w:val="00532050"/>
    <w:rsid w:val="0054209D"/>
    <w:rsid w:val="005431AC"/>
    <w:rsid w:val="005619B9"/>
    <w:rsid w:val="00564683"/>
    <w:rsid w:val="005646A9"/>
    <w:rsid w:val="005658DF"/>
    <w:rsid w:val="005747E5"/>
    <w:rsid w:val="00581E2E"/>
    <w:rsid w:val="00591BF8"/>
    <w:rsid w:val="005C5621"/>
    <w:rsid w:val="005D698E"/>
    <w:rsid w:val="00602E1E"/>
    <w:rsid w:val="0060317C"/>
    <w:rsid w:val="00607E97"/>
    <w:rsid w:val="00611B94"/>
    <w:rsid w:val="00630873"/>
    <w:rsid w:val="00630FB4"/>
    <w:rsid w:val="00642EF4"/>
    <w:rsid w:val="006434C4"/>
    <w:rsid w:val="006445D1"/>
    <w:rsid w:val="00645287"/>
    <w:rsid w:val="00647069"/>
    <w:rsid w:val="00652088"/>
    <w:rsid w:val="00680D0F"/>
    <w:rsid w:val="006A3176"/>
    <w:rsid w:val="006A4F96"/>
    <w:rsid w:val="006C2445"/>
    <w:rsid w:val="006C3E47"/>
    <w:rsid w:val="006E4D4E"/>
    <w:rsid w:val="006E65CB"/>
    <w:rsid w:val="006F2733"/>
    <w:rsid w:val="00705760"/>
    <w:rsid w:val="00707171"/>
    <w:rsid w:val="007138E2"/>
    <w:rsid w:val="00717A8E"/>
    <w:rsid w:val="00737017"/>
    <w:rsid w:val="0074406A"/>
    <w:rsid w:val="007455D4"/>
    <w:rsid w:val="007779EC"/>
    <w:rsid w:val="00786C4C"/>
    <w:rsid w:val="00794318"/>
    <w:rsid w:val="007A132C"/>
    <w:rsid w:val="007A7B97"/>
    <w:rsid w:val="007B3D0B"/>
    <w:rsid w:val="007B434D"/>
    <w:rsid w:val="007B4534"/>
    <w:rsid w:val="007B6512"/>
    <w:rsid w:val="007C2789"/>
    <w:rsid w:val="007C3F71"/>
    <w:rsid w:val="007E21F0"/>
    <w:rsid w:val="007E3AF6"/>
    <w:rsid w:val="007F173E"/>
    <w:rsid w:val="007F4551"/>
    <w:rsid w:val="00825CED"/>
    <w:rsid w:val="00833D76"/>
    <w:rsid w:val="0083549A"/>
    <w:rsid w:val="00837960"/>
    <w:rsid w:val="008404E4"/>
    <w:rsid w:val="00842338"/>
    <w:rsid w:val="0084549C"/>
    <w:rsid w:val="00850BCC"/>
    <w:rsid w:val="008568F6"/>
    <w:rsid w:val="00867ECF"/>
    <w:rsid w:val="00873C24"/>
    <w:rsid w:val="0088588B"/>
    <w:rsid w:val="00887FDD"/>
    <w:rsid w:val="008C0FD1"/>
    <w:rsid w:val="008C61DE"/>
    <w:rsid w:val="008E1747"/>
    <w:rsid w:val="008F5781"/>
    <w:rsid w:val="0090563E"/>
    <w:rsid w:val="0090588F"/>
    <w:rsid w:val="009101E3"/>
    <w:rsid w:val="00925F79"/>
    <w:rsid w:val="0096321A"/>
    <w:rsid w:val="009642FD"/>
    <w:rsid w:val="009773DD"/>
    <w:rsid w:val="00981043"/>
    <w:rsid w:val="009814FA"/>
    <w:rsid w:val="00987F12"/>
    <w:rsid w:val="00990754"/>
    <w:rsid w:val="009A26F6"/>
    <w:rsid w:val="009B1EB8"/>
    <w:rsid w:val="009D6524"/>
    <w:rsid w:val="009E04D9"/>
    <w:rsid w:val="009E511C"/>
    <w:rsid w:val="009E589B"/>
    <w:rsid w:val="009F7E25"/>
    <w:rsid w:val="00A001B8"/>
    <w:rsid w:val="00A12621"/>
    <w:rsid w:val="00A2051D"/>
    <w:rsid w:val="00A21381"/>
    <w:rsid w:val="00A22104"/>
    <w:rsid w:val="00A3147E"/>
    <w:rsid w:val="00A421BC"/>
    <w:rsid w:val="00A7739D"/>
    <w:rsid w:val="00A919B3"/>
    <w:rsid w:val="00A91EAB"/>
    <w:rsid w:val="00A93A80"/>
    <w:rsid w:val="00AA0EF6"/>
    <w:rsid w:val="00AA19D0"/>
    <w:rsid w:val="00AB3522"/>
    <w:rsid w:val="00AB706F"/>
    <w:rsid w:val="00AD381D"/>
    <w:rsid w:val="00AD3C7A"/>
    <w:rsid w:val="00AD6583"/>
    <w:rsid w:val="00AF01EC"/>
    <w:rsid w:val="00AF0D2E"/>
    <w:rsid w:val="00B03C79"/>
    <w:rsid w:val="00B210D2"/>
    <w:rsid w:val="00B2714F"/>
    <w:rsid w:val="00B35B0B"/>
    <w:rsid w:val="00B453EC"/>
    <w:rsid w:val="00B53769"/>
    <w:rsid w:val="00B65CF1"/>
    <w:rsid w:val="00B703FD"/>
    <w:rsid w:val="00B720A3"/>
    <w:rsid w:val="00B84831"/>
    <w:rsid w:val="00B93E91"/>
    <w:rsid w:val="00BB4642"/>
    <w:rsid w:val="00BC6C58"/>
    <w:rsid w:val="00BD4F7D"/>
    <w:rsid w:val="00BE3B11"/>
    <w:rsid w:val="00BE7340"/>
    <w:rsid w:val="00BF4817"/>
    <w:rsid w:val="00BF4ACC"/>
    <w:rsid w:val="00C01EB0"/>
    <w:rsid w:val="00C10696"/>
    <w:rsid w:val="00C1549D"/>
    <w:rsid w:val="00C15C39"/>
    <w:rsid w:val="00C16E4D"/>
    <w:rsid w:val="00C3405A"/>
    <w:rsid w:val="00C36138"/>
    <w:rsid w:val="00C37435"/>
    <w:rsid w:val="00C4524F"/>
    <w:rsid w:val="00C6739B"/>
    <w:rsid w:val="00C8078F"/>
    <w:rsid w:val="00C82EDF"/>
    <w:rsid w:val="00C83933"/>
    <w:rsid w:val="00C858C6"/>
    <w:rsid w:val="00CB206E"/>
    <w:rsid w:val="00CB5E7B"/>
    <w:rsid w:val="00CB6B34"/>
    <w:rsid w:val="00CE210F"/>
    <w:rsid w:val="00CE5C6A"/>
    <w:rsid w:val="00D01420"/>
    <w:rsid w:val="00D0625F"/>
    <w:rsid w:val="00D1247B"/>
    <w:rsid w:val="00D12678"/>
    <w:rsid w:val="00D2115E"/>
    <w:rsid w:val="00D23B63"/>
    <w:rsid w:val="00D259CC"/>
    <w:rsid w:val="00D67B0E"/>
    <w:rsid w:val="00D73227"/>
    <w:rsid w:val="00D756CE"/>
    <w:rsid w:val="00DB01FA"/>
    <w:rsid w:val="00DB7235"/>
    <w:rsid w:val="00DC3AAD"/>
    <w:rsid w:val="00DC766D"/>
    <w:rsid w:val="00DE7AA0"/>
    <w:rsid w:val="00DF13F4"/>
    <w:rsid w:val="00DF16A3"/>
    <w:rsid w:val="00E01453"/>
    <w:rsid w:val="00E05809"/>
    <w:rsid w:val="00E2512D"/>
    <w:rsid w:val="00E3297C"/>
    <w:rsid w:val="00E47CC1"/>
    <w:rsid w:val="00E55A5D"/>
    <w:rsid w:val="00E56057"/>
    <w:rsid w:val="00E6685D"/>
    <w:rsid w:val="00E73A5F"/>
    <w:rsid w:val="00E77917"/>
    <w:rsid w:val="00E92141"/>
    <w:rsid w:val="00E96439"/>
    <w:rsid w:val="00EA7C10"/>
    <w:rsid w:val="00EC13EE"/>
    <w:rsid w:val="00ED4921"/>
    <w:rsid w:val="00ED5946"/>
    <w:rsid w:val="00ED7A1B"/>
    <w:rsid w:val="00EF2ABB"/>
    <w:rsid w:val="00F33DB8"/>
    <w:rsid w:val="00F33FF9"/>
    <w:rsid w:val="00F428B0"/>
    <w:rsid w:val="00F72C2F"/>
    <w:rsid w:val="00F746BB"/>
    <w:rsid w:val="00FA2ED0"/>
    <w:rsid w:val="00FA72FA"/>
    <w:rsid w:val="00FB5E16"/>
    <w:rsid w:val="00FB7325"/>
    <w:rsid w:val="00FB770B"/>
    <w:rsid w:val="00FC085B"/>
    <w:rsid w:val="00FC1516"/>
    <w:rsid w:val="00FC56D0"/>
    <w:rsid w:val="00FE0838"/>
    <w:rsid w:val="00FF23F7"/>
    <w:rsid w:val="00FF636B"/>
    <w:rsid w:val="00FF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EA1AF03F-66BF-436E-A17E-E3CF5C52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AB5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ac">
    <w:name w:val="Заголовок"/>
    <w:basedOn w:val="a"/>
    <w:next w:val="a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pPr>
      <w:spacing w:after="120"/>
    </w:pPr>
    <w:rPr>
      <w:lang w:val="x-none"/>
    </w:r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Pr>
      <w:lang w:val="x-none"/>
    </w:rPr>
  </w:style>
  <w:style w:type="paragraph" w:styleId="af2">
    <w:name w:val="footer"/>
    <w:basedOn w:val="a"/>
    <w:rPr>
      <w:lang w:val="x-none"/>
    </w:rPr>
  </w:style>
  <w:style w:type="paragraph" w:styleId="af3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3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16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pPr>
      <w:suppressLineNumbers/>
    </w:pPr>
  </w:style>
  <w:style w:type="paragraph" w:customStyle="1" w:styleId="af5">
    <w:name w:val="Заголовок таблицы"/>
    <w:basedOn w:val="af4"/>
    <w:pPr>
      <w:jc w:val="center"/>
    </w:pPr>
    <w:rPr>
      <w:b/>
      <w:bCs/>
    </w:rPr>
  </w:style>
  <w:style w:type="paragraph" w:customStyle="1" w:styleId="17">
    <w:name w:val="Текст примечания1"/>
    <w:basedOn w:val="a"/>
    <w:rPr>
      <w:sz w:val="20"/>
      <w:szCs w:val="20"/>
      <w:lang w:val="x-none"/>
    </w:rPr>
  </w:style>
  <w:style w:type="paragraph" w:styleId="af6">
    <w:name w:val="annotation subject"/>
    <w:basedOn w:val="17"/>
    <w:next w:val="17"/>
    <w:rPr>
      <w:b/>
      <w:bCs/>
    </w:rPr>
  </w:style>
  <w:style w:type="table" w:styleId="af7">
    <w:name w:val="Table Grid"/>
    <w:basedOn w:val="a1"/>
    <w:uiPriority w:val="9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lanich@hmrn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Меланич О.Ю.</cp:lastModifiedBy>
  <cp:revision>2</cp:revision>
  <cp:lastPrinted>2025-02-21T09:09:00Z</cp:lastPrinted>
  <dcterms:created xsi:type="dcterms:W3CDTF">2025-02-21T10:14:00Z</dcterms:created>
  <dcterms:modified xsi:type="dcterms:W3CDTF">2025-02-21T10:14:00Z</dcterms:modified>
</cp:coreProperties>
</file>